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32BD62" w14:textId="77777777" w:rsidR="00A974AE" w:rsidRDefault="00867945">
      <w:pPr>
        <w:pStyle w:val="Title"/>
      </w:pPr>
      <w:r>
        <w:t>Changing Demographics</w:t>
      </w:r>
      <w:r w:rsidR="004E2107">
        <w:t xml:space="preserve"> Assignment</w:t>
      </w:r>
    </w:p>
    <w:p w14:paraId="30983C42" w14:textId="77777777" w:rsidR="004E2107" w:rsidRPr="00DE19B9" w:rsidRDefault="00867945">
      <w:pPr>
        <w:pStyle w:val="Heading1"/>
        <w:rPr>
          <w:b/>
          <w:color w:val="auto"/>
        </w:rPr>
      </w:pPr>
      <w:r w:rsidRPr="00DE19B9">
        <w:rPr>
          <w:b/>
          <w:color w:val="auto"/>
        </w:rPr>
        <w:t>Advice for Your Current or desired Employer</w:t>
      </w:r>
    </w:p>
    <w:p w14:paraId="5B4C79C8" w14:textId="77777777" w:rsidR="00867945" w:rsidRDefault="00867945" w:rsidP="004E2107">
      <w:pPr>
        <w:rPr>
          <w:sz w:val="28"/>
        </w:rPr>
      </w:pPr>
      <w:r>
        <w:rPr>
          <w:sz w:val="28"/>
        </w:rPr>
        <w:t>In this module, you have explored various sources about how the US landscape is changing in terms of age in the workforce (different generations) and shifts in ethnic diversity. Now, think about your current employer or desired employer and what demographic changes will have the greatest impact.</w:t>
      </w:r>
    </w:p>
    <w:p w14:paraId="1FE8C447" w14:textId="77777777" w:rsidR="00867945" w:rsidRDefault="00867945" w:rsidP="004E2107">
      <w:pPr>
        <w:rPr>
          <w:sz w:val="28"/>
        </w:rPr>
      </w:pPr>
      <w:r>
        <w:rPr>
          <w:sz w:val="28"/>
        </w:rPr>
        <w:t>For example, if my employer is Barnes and Noble, what demographic shifts are occurring that are important for me to understand. Are most of my customer older because younger customers buy e-versions? As the older customer grows even older, do I need to refocus my offerings to better meet the needs of younger customers? Do I need to get rid of retail space now or decrease that space to lower my costs because of shifting needs based on shifting demographics? Do I need to offer more products in Spanish because of a growing Hispanic population or is not wise?</w:t>
      </w:r>
    </w:p>
    <w:p w14:paraId="3FBE8A5F" w14:textId="77777777" w:rsidR="00DF7BBF" w:rsidRDefault="00867945" w:rsidP="004E2107">
      <w:pPr>
        <w:rPr>
          <w:sz w:val="28"/>
        </w:rPr>
      </w:pPr>
      <w:r>
        <w:rPr>
          <w:sz w:val="28"/>
        </w:rPr>
        <w:t xml:space="preserve">Identify at least TWO demographic changes and discuss how each will have an impact on the management of the </w:t>
      </w:r>
      <w:r w:rsidR="00DF7BBF">
        <w:rPr>
          <w:sz w:val="28"/>
        </w:rPr>
        <w:t>company as well as marketing for the company. You will need to research and support the TWO demographic changes with sources.</w:t>
      </w:r>
    </w:p>
    <w:p w14:paraId="0BCF294B" w14:textId="77777777" w:rsidR="002617C4" w:rsidRPr="00867945" w:rsidRDefault="00DF7BBF" w:rsidP="004E2107">
      <w:pPr>
        <w:rPr>
          <w:sz w:val="28"/>
        </w:rPr>
      </w:pPr>
      <w:r>
        <w:rPr>
          <w:sz w:val="28"/>
        </w:rPr>
        <w:t>Prepare a memo to the CEO of the Company first explaining the shifts and then sharing your insights outlining threats and opportunities for the future.</w:t>
      </w:r>
      <w:r w:rsidR="00867945" w:rsidRPr="00867945">
        <w:rPr>
          <w:sz w:val="28"/>
        </w:rPr>
        <w:t xml:space="preserve"> </w:t>
      </w:r>
    </w:p>
    <w:sectPr w:rsidR="002617C4" w:rsidRPr="0086794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DAF4F8" w14:textId="77777777" w:rsidR="002A5050" w:rsidRDefault="002A5050">
      <w:pPr>
        <w:spacing w:after="0" w:line="240" w:lineRule="auto"/>
      </w:pPr>
      <w:r>
        <w:separator/>
      </w:r>
    </w:p>
  </w:endnote>
  <w:endnote w:type="continuationSeparator" w:id="0">
    <w:p w14:paraId="03F7E0B2" w14:textId="77777777" w:rsidR="002A5050" w:rsidRDefault="002A5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C07F3E" w14:textId="77777777" w:rsidR="002A5050" w:rsidRDefault="002A5050">
      <w:pPr>
        <w:spacing w:after="0" w:line="240" w:lineRule="auto"/>
      </w:pPr>
      <w:r>
        <w:separator/>
      </w:r>
    </w:p>
  </w:footnote>
  <w:footnote w:type="continuationSeparator" w:id="0">
    <w:p w14:paraId="2733AEA8" w14:textId="77777777" w:rsidR="002A5050" w:rsidRDefault="002A50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107"/>
    <w:rsid w:val="00016369"/>
    <w:rsid w:val="00025328"/>
    <w:rsid w:val="000F005B"/>
    <w:rsid w:val="002617C4"/>
    <w:rsid w:val="002A5050"/>
    <w:rsid w:val="003A5DFE"/>
    <w:rsid w:val="003F4DC8"/>
    <w:rsid w:val="004E2107"/>
    <w:rsid w:val="00867945"/>
    <w:rsid w:val="00921005"/>
    <w:rsid w:val="0093241A"/>
    <w:rsid w:val="00A82B2E"/>
    <w:rsid w:val="00A974AE"/>
    <w:rsid w:val="00DE19B9"/>
    <w:rsid w:val="00DF7BBF"/>
    <w:rsid w:val="00FB22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0C15F"/>
  <w15:docId w15:val="{F688CBDC-13EA-48DC-97E2-796C657B2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099BDD" w:themeColor="text2"/>
        <w:left w:val="single" w:sz="24" w:space="0" w:color="099BDD" w:themeColor="text2"/>
        <w:bottom w:val="single" w:sz="24" w:space="0" w:color="099BDD" w:themeColor="text2"/>
        <w:right w:val="single" w:sz="24" w:space="0" w:color="099BDD" w:themeColor="text2"/>
      </w:pBdr>
      <w:shd w:val="clear" w:color="auto" w:fill="099BDD" w:themeFill="text2"/>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semiHidden/>
    <w:unhideWhenUsed/>
    <w:qFormat/>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pPr>
      <w:spacing w:before="200" w:after="0"/>
      <w:outlineLvl w:val="7"/>
    </w:pPr>
    <w:rPr>
      <w:rFonts w:asciiTheme="majorHAnsi" w:eastAsiaTheme="majorEastAsia" w:hAnsiTheme="majorHAnsi" w:cstheme="majorBidi"/>
      <w:caps/>
      <w:spacing w:val="10"/>
      <w:sz w:val="18"/>
      <w:szCs w:val="18"/>
    </w:rPr>
  </w:style>
  <w:style w:type="paragraph" w:styleId="Heading9">
    <w:name w:val="heading 9"/>
    <w:basedOn w:val="Normal"/>
    <w:next w:val="Normal"/>
    <w:link w:val="Heading9Char"/>
    <w:uiPriority w:val="9"/>
    <w:semiHidden/>
    <w:unhideWhenUsed/>
    <w:qFormat/>
    <w:pPr>
      <w:spacing w:before="200" w:after="0"/>
      <w:outlineLvl w:val="8"/>
    </w:pPr>
    <w:rPr>
      <w:rFonts w:asciiTheme="majorHAnsi" w:eastAsiaTheme="majorEastAsia" w:hAnsiTheme="majorHAnsi" w:cstheme="majorBidi"/>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aps/>
      <w:color w:val="FFFFFF" w:themeColor="background1"/>
      <w:spacing w:val="15"/>
      <w:shd w:val="clear" w:color="auto" w:fill="099BDD" w:themeFill="text2"/>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1"/>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099BDD" w:themeColor="text2"/>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099BDD" w:themeColor="text2"/>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757575" w:themeColor="text1" w:themeTint="A6"/>
      <w:spacing w:val="10"/>
      <w:sz w:val="21"/>
      <w:szCs w:val="21"/>
    </w:rPr>
  </w:style>
  <w:style w:type="character" w:customStyle="1" w:styleId="SubtitleChar">
    <w:name w:val="Subtitle Char"/>
    <w:basedOn w:val="DefaultParagraphFont"/>
    <w:link w:val="Subtitle"/>
    <w:uiPriority w:val="11"/>
    <w:rPr>
      <w:caps/>
      <w:color w:val="757575" w:themeColor="text1" w:themeTint="A6"/>
      <w:spacing w:val="10"/>
      <w:sz w:val="21"/>
      <w:szCs w:val="21"/>
    </w:rPr>
  </w:style>
  <w:style w:type="paragraph" w:styleId="ListParagraph">
    <w:name w:val="List Paragraph"/>
    <w:basedOn w:val="Normal"/>
    <w:uiPriority w:val="34"/>
    <w:qFormat/>
    <w:pPr>
      <w:ind w:left="720"/>
      <w:contextualSpacing/>
    </w:pPr>
  </w:style>
  <w:style w:type="character" w:styleId="SubtleReference">
    <w:name w:val="Subtle Reference"/>
    <w:uiPriority w:val="31"/>
    <w:qFormat/>
    <w:rPr>
      <w:b w:val="0"/>
      <w:bCs w:val="0"/>
      <w:color w:val="099BDD" w:themeColor="text2"/>
    </w:rPr>
  </w:style>
  <w:style w:type="character" w:styleId="SubtleEmphasis">
    <w:name w:val="Subtle Emphasis"/>
    <w:uiPriority w:val="19"/>
    <w:qFormat/>
    <w:rPr>
      <w:i/>
      <w:iCs/>
      <w:color w:val="044D6E" w:themeColor="text2" w:themeShade="80"/>
    </w:rPr>
  </w:style>
  <w:style w:type="character" w:styleId="Emphasis">
    <w:name w:val="Emphasis"/>
    <w:uiPriority w:val="20"/>
    <w:qFormat/>
    <w:rPr>
      <w:caps/>
      <w:color w:val="auto"/>
      <w:spacing w:val="5"/>
    </w:rPr>
  </w:style>
  <w:style w:type="paragraph" w:styleId="Quote">
    <w:name w:val="Quote"/>
    <w:basedOn w:val="Normal"/>
    <w:next w:val="Normal"/>
    <w:link w:val="QuoteChar"/>
    <w:uiPriority w:val="29"/>
    <w:qFormat/>
    <w:pPr>
      <w:ind w:left="1080" w:right="1080"/>
      <w:jc w:val="center"/>
    </w:pPr>
    <w:rPr>
      <w:i/>
      <w:iCs/>
      <w:sz w:val="24"/>
      <w:szCs w:val="24"/>
    </w:rPr>
  </w:style>
  <w:style w:type="character" w:customStyle="1" w:styleId="QuoteChar">
    <w:name w:val="Quote Char"/>
    <w:basedOn w:val="DefaultParagraphFont"/>
    <w:link w:val="Quote"/>
    <w:uiPriority w:val="29"/>
    <w:rPr>
      <w:i/>
      <w:iCs/>
      <w:sz w:val="24"/>
      <w:szCs w:val="24"/>
    </w:rPr>
  </w:style>
  <w:style w:type="character" w:styleId="IntenseEmphasis">
    <w:name w:val="Intense Emphasis"/>
    <w:uiPriority w:val="21"/>
    <w:qFormat/>
    <w:rPr>
      <w:b/>
      <w:bCs/>
      <w:caps/>
      <w:color w:val="044D6E" w:themeColor="text2" w:themeShade="80"/>
      <w:spacing w:val="10"/>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099BDD" w:themeColor="text2"/>
      <w:sz w:val="24"/>
      <w:szCs w:val="24"/>
    </w:rPr>
  </w:style>
  <w:style w:type="character" w:customStyle="1" w:styleId="IntenseQuoteChar">
    <w:name w:val="Intense Quote Char"/>
    <w:basedOn w:val="DefaultParagraphFont"/>
    <w:link w:val="IntenseQuote"/>
    <w:uiPriority w:val="30"/>
    <w:rPr>
      <w:color w:val="099BDD" w:themeColor="text2"/>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rPr>
      <w:rFonts w:asciiTheme="majorHAnsi" w:eastAsiaTheme="majorEastAsia" w:hAnsiTheme="majorHAnsi" w:cstheme="majorBidi"/>
      <w:caps/>
      <w:spacing w:val="10"/>
      <w:sz w:val="18"/>
      <w:szCs w:val="18"/>
    </w:rPr>
  </w:style>
  <w:style w:type="character" w:customStyle="1" w:styleId="Heading9Char">
    <w:name w:val="Heading 9 Char"/>
    <w:basedOn w:val="DefaultParagraphFont"/>
    <w:link w:val="Heading9"/>
    <w:uiPriority w:val="9"/>
    <w:rPr>
      <w:rFonts w:asciiTheme="majorHAnsi" w:eastAsiaTheme="majorEastAsia" w:hAnsiTheme="majorHAnsi" w:cstheme="majorBidi"/>
      <w:i/>
      <w:iCs/>
      <w:caps/>
      <w:spacing w:val="10"/>
      <w:sz w:val="18"/>
      <w:szCs w:val="18"/>
    </w:rPr>
  </w:style>
  <w:style w:type="paragraph" w:styleId="NoSpacing">
    <w:name w:val="No Spacing"/>
    <w:link w:val="NoSpacingChar"/>
    <w:uiPriority w:val="1"/>
    <w:qFormat/>
    <w:pPr>
      <w:spacing w:after="0" w:line="240" w:lineRule="auto"/>
    </w:pPr>
  </w:style>
  <w:style w:type="character" w:styleId="BookTitle">
    <w:name w:val="Book Title"/>
    <w:uiPriority w:val="33"/>
    <w:qFormat/>
    <w:rPr>
      <w:b/>
      <w:bCs/>
      <w:i/>
      <w:iCs/>
      <w:spacing w:val="0"/>
    </w:rPr>
  </w:style>
  <w:style w:type="paragraph" w:styleId="Caption">
    <w:name w:val="caption"/>
    <w:basedOn w:val="Normal"/>
    <w:next w:val="Normal"/>
    <w:uiPriority w:val="35"/>
    <w:semiHidden/>
    <w:unhideWhenUsed/>
    <w:qFormat/>
    <w:rPr>
      <w:b/>
      <w:bCs/>
      <w:color w:val="0673A5" w:themeColor="text2" w:themeShade="BF"/>
      <w:sz w:val="16"/>
      <w:szCs w:val="16"/>
    </w:rPr>
  </w:style>
  <w:style w:type="character" w:styleId="IntenseReference">
    <w:name w:val="Intense Reference"/>
    <w:uiPriority w:val="32"/>
    <w:qFormat/>
    <w:rPr>
      <w:b w:val="0"/>
      <w:bCs w:val="0"/>
      <w:i/>
      <w:iCs/>
      <w:caps/>
      <w:color w:val="099BDD" w:themeColor="text2"/>
    </w:rPr>
  </w:style>
  <w:style w:type="character" w:customStyle="1" w:styleId="NoSpacingChar">
    <w:name w:val="No Spacing Char"/>
    <w:basedOn w:val="DefaultParagraphFont"/>
    <w:link w:val="NoSpacing"/>
    <w:uiPriority w:val="1"/>
  </w:style>
  <w:style w:type="character" w:styleId="Strong">
    <w:name w:val="Strong"/>
    <w:uiPriority w:val="22"/>
    <w:qFormat/>
    <w:rPr>
      <w:b/>
      <w:bCs/>
    </w:rPr>
  </w:style>
  <w:style w:type="paragraph" w:styleId="TOCHeading">
    <w:name w:val="TOC Heading"/>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HILLIP\AppData\Roaming\Microsoft\Templates\Banded%20design%20(blank).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9CC725BD-2AE5-4893-B25D-E3A376A5AD6C}">
  <ds:schemaRefs>
    <ds:schemaRef ds:uri="http://schemas.openxmlformats.org/officeDocument/2006/bibliography"/>
  </ds:schemaRefs>
</ds:datastoreItem>
</file>

<file path=customXml/itemProps2.xml><?xml version="1.0" encoding="utf-8"?>
<ds:datastoreItem xmlns:ds="http://schemas.openxmlformats.org/officeDocument/2006/customXml" ds:itemID="{FF740C13-C6A2-43D3-86C5-4CBB969C2C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C:\Users\MPHILLIP\AppData\Roaming\Microsoft\Templates\Banded design (blank).dotx</Template>
  <TotalTime>1</TotalTime>
  <Pages>1</Pages>
  <Words>197</Words>
  <Characters>1126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Melodie Phillips</dc:creator>
  <cp:keywords/>
  <cp:lastModifiedBy>Morar, Misha Monica</cp:lastModifiedBy>
  <cp:revision>2</cp:revision>
  <dcterms:created xsi:type="dcterms:W3CDTF">2021-01-28T02:25:00Z</dcterms:created>
  <dcterms:modified xsi:type="dcterms:W3CDTF">2021-01-28T02:25:00Z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TC037499679991</vt:lpwstr>
  </property>
</Properties>
</file>